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571FE5">
        <w:trPr>
          <w:trHeight w:val="334"/>
        </w:trPr>
        <w:tc>
          <w:tcPr>
            <w:tcW w:w="1985" w:type="dxa"/>
            <w:shd w:val="clear" w:color="auto" w:fill="auto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auto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auto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71FE5">
        <w:trPr>
          <w:trHeight w:val="412"/>
        </w:trPr>
        <w:tc>
          <w:tcPr>
            <w:tcW w:w="1985" w:type="dxa"/>
            <w:shd w:val="clear" w:color="auto" w:fill="auto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auto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auto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71FE5">
        <w:tc>
          <w:tcPr>
            <w:tcW w:w="1985" w:type="dxa"/>
            <w:shd w:val="clear" w:color="auto" w:fill="auto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auto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auto"/>
          </w:tcPr>
          <w:p w14:paraId="56E939DC" w14:textId="05510BF5" w:rsidR="001903D7" w:rsidRPr="00571FE5" w:rsidRDefault="00FF1F17" w:rsidP="00571FE5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20</w:t>
            </w:r>
          </w:p>
        </w:tc>
      </w:tr>
      <w:tr w:rsidR="0081766A" w:rsidRPr="007673FA" w14:paraId="56E939E2" w14:textId="77777777" w:rsidTr="00571FE5">
        <w:tc>
          <w:tcPr>
            <w:tcW w:w="1985" w:type="dxa"/>
            <w:shd w:val="clear" w:color="auto" w:fill="auto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auto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972851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00"/>
          </w:tcPr>
          <w:p w14:paraId="56E939F0" w14:textId="12048333" w:rsidR="007967A9" w:rsidRPr="00227A73" w:rsidRDefault="007967A9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0EB35186" w:rsidR="00C07570" w:rsidRPr="00C07570" w:rsidRDefault="00571FE5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Slobodan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US"/>
              </w:rPr>
              <w:t>Milisavljevic</w:t>
            </w:r>
            <w:proofErr w:type="spellEnd"/>
            <w:r w:rsidR="00C07570"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12A93A3A" w:rsidR="00C07570" w:rsidRPr="005E466D" w:rsidRDefault="0097285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065311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73D23116" w:rsidR="00C07570" w:rsidRPr="005E466D" w:rsidRDefault="000C578D" w:rsidP="000C578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уписати </w:t>
            </w:r>
            <w:r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контакт </w:t>
            </w: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податке факултетског координатора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065311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06531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97285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0028E7D3" w:rsidR="00A75662" w:rsidRPr="000C578D" w:rsidRDefault="0006531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BD3B07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Jaen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061C7045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7285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4C3E3F5A" w:rsidR="00A75662" w:rsidRPr="007673FA" w:rsidRDefault="0006531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065311">
              <w:rPr>
                <w:rFonts w:ascii="Arial" w:hAnsi="Arial" w:cs="Arial"/>
                <w:color w:val="002060"/>
                <w:sz w:val="20"/>
                <w:lang w:val="en-GB"/>
              </w:rPr>
              <w:t>E JAEN01</w:t>
            </w:r>
            <w:r>
              <w:rPr>
                <w:rFonts w:ascii="Arial" w:hAnsi="Arial" w:cs="Arial"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3D7E0206" w:rsidR="007967A9" w:rsidRPr="007673FA" w:rsidRDefault="00065311" w:rsidP="000C578D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D3B07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Campus Las </w:t>
            </w:r>
            <w:proofErr w:type="spellStart"/>
            <w:r w:rsidRPr="00BD3B07">
              <w:rPr>
                <w:rFonts w:ascii="Verdana" w:hAnsi="Verdana" w:cs="Arial"/>
                <w:color w:val="002060"/>
                <w:sz w:val="20"/>
                <w:lang w:val="en-GB"/>
              </w:rPr>
              <w:t>Lagunillas</w:t>
            </w:r>
            <w:proofErr w:type="spellEnd"/>
            <w:r w:rsidRPr="00BD3B07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s/n | 23071 - </w:t>
            </w:r>
            <w:proofErr w:type="spellStart"/>
            <w:r w:rsidRPr="00BD3B07">
              <w:rPr>
                <w:rFonts w:ascii="Verdana" w:hAnsi="Verdana" w:cs="Arial"/>
                <w:color w:val="002060"/>
                <w:sz w:val="20"/>
                <w:lang w:val="en-GB"/>
              </w:rPr>
              <w:t>Jaén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48CCB442" w:rsidR="00227A73" w:rsidRPr="007673FA" w:rsidRDefault="000C578D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Spain, ES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3347A9E7" w14:textId="77777777" w:rsidR="00065311" w:rsidRPr="00065311" w:rsidRDefault="00065311" w:rsidP="00065311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/>
                <w:bCs/>
                <w:iCs/>
                <w:sz w:val="20"/>
              </w:rPr>
            </w:pPr>
            <w:proofErr w:type="spellStart"/>
            <w:r w:rsidRPr="00065311">
              <w:rPr>
                <w:rFonts w:ascii="Arial" w:hAnsi="Arial"/>
                <w:bCs/>
                <w:iCs/>
                <w:sz w:val="20"/>
              </w:rPr>
              <w:t>Sebastian</w:t>
            </w:r>
            <w:proofErr w:type="spellEnd"/>
            <w:r w:rsidRPr="00065311">
              <w:rPr>
                <w:rFonts w:ascii="Arial" w:hAnsi="Arial"/>
                <w:bCs/>
                <w:iCs/>
                <w:sz w:val="20"/>
              </w:rPr>
              <w:t xml:space="preserve"> </w:t>
            </w:r>
            <w:proofErr w:type="spellStart"/>
            <w:r w:rsidRPr="00065311">
              <w:rPr>
                <w:rFonts w:ascii="Arial" w:hAnsi="Arial"/>
                <w:bCs/>
                <w:iCs/>
                <w:sz w:val="20"/>
              </w:rPr>
              <w:t>Bruque-Cámara</w:t>
            </w:r>
            <w:proofErr w:type="spellEnd"/>
            <w:r w:rsidRPr="00065311">
              <w:rPr>
                <w:rFonts w:ascii="Arial" w:hAnsi="Arial"/>
                <w:bCs/>
                <w:iCs/>
                <w:sz w:val="20"/>
              </w:rPr>
              <w:t xml:space="preserve">, </w:t>
            </w:r>
            <w:proofErr w:type="spellStart"/>
            <w:r w:rsidRPr="00065311">
              <w:rPr>
                <w:rFonts w:ascii="Arial" w:hAnsi="Arial"/>
                <w:bCs/>
                <w:iCs/>
                <w:sz w:val="20"/>
              </w:rPr>
              <w:t>Vicerrector</w:t>
            </w:r>
            <w:proofErr w:type="spellEnd"/>
            <w:r w:rsidRPr="00065311">
              <w:rPr>
                <w:rFonts w:ascii="Arial" w:hAnsi="Arial"/>
                <w:bCs/>
                <w:iCs/>
                <w:sz w:val="20"/>
              </w:rPr>
              <w:t xml:space="preserve"> </w:t>
            </w:r>
            <w:proofErr w:type="gramStart"/>
            <w:r w:rsidRPr="00065311">
              <w:rPr>
                <w:rFonts w:ascii="Arial" w:hAnsi="Arial"/>
                <w:bCs/>
                <w:iCs/>
                <w:sz w:val="20"/>
              </w:rPr>
              <w:t xml:space="preserve">de </w:t>
            </w:r>
            <w:proofErr w:type="spellStart"/>
            <w:r w:rsidRPr="00065311">
              <w:rPr>
                <w:rFonts w:ascii="Arial" w:hAnsi="Arial"/>
                <w:bCs/>
                <w:iCs/>
                <w:sz w:val="20"/>
              </w:rPr>
              <w:t>Internacionalización</w:t>
            </w:r>
            <w:proofErr w:type="spellEnd"/>
            <w:proofErr w:type="gramEnd"/>
            <w:r w:rsidRPr="00065311">
              <w:rPr>
                <w:rFonts w:ascii="Arial" w:hAnsi="Arial"/>
                <w:bCs/>
                <w:iCs/>
                <w:sz w:val="20"/>
              </w:rPr>
              <w:t xml:space="preserve">, </w:t>
            </w:r>
          </w:p>
          <w:p w14:paraId="56E93A18" w14:textId="5F4DD0D8" w:rsidR="007967A9" w:rsidRPr="00782942" w:rsidRDefault="00065311" w:rsidP="00065311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 xml:space="preserve">+ </w:t>
            </w:r>
            <w:proofErr w:type="spellStart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>уписати</w:t>
            </w:r>
            <w:proofErr w:type="spellEnd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 xml:space="preserve"> </w:t>
            </w:r>
            <w:proofErr w:type="spellStart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>податке</w:t>
            </w:r>
            <w:proofErr w:type="spellEnd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 xml:space="preserve"> </w:t>
            </w:r>
            <w:proofErr w:type="spellStart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>факултетског</w:t>
            </w:r>
            <w:proofErr w:type="spellEnd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 xml:space="preserve"> </w:t>
            </w:r>
            <w:proofErr w:type="spellStart"/>
            <w:r w:rsidRPr="00065311">
              <w:rPr>
                <w:rFonts w:ascii="Arial" w:hAnsi="Arial"/>
                <w:bCs/>
                <w:iCs/>
                <w:color w:val="FF0000"/>
                <w:sz w:val="20"/>
              </w:rPr>
              <w:t>координатора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7858A3D" w14:textId="7AC9DD0E" w:rsidR="00065311" w:rsidRDefault="00065311" w:rsidP="000C578D">
            <w:pPr>
              <w:shd w:val="clear" w:color="auto" w:fill="FFFFFF"/>
              <w:spacing w:after="0"/>
              <w:jc w:val="left"/>
            </w:pPr>
            <w:hyperlink r:id="rId12" w:history="1">
              <w:r w:rsidRPr="00694F24">
                <w:rPr>
                  <w:rStyle w:val="Hyperlink"/>
                </w:rPr>
                <w:t>secrel@ujaen.es</w:t>
              </w:r>
            </w:hyperlink>
          </w:p>
          <w:p w14:paraId="56E93A1A" w14:textId="3915264B" w:rsidR="000C578D" w:rsidRPr="00EF398E" w:rsidRDefault="000C578D" w:rsidP="000C578D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bookmarkStart w:id="0" w:name="_GoBack"/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уписати </w:t>
            </w:r>
            <w:r>
              <w:rPr>
                <w:rFonts w:ascii="Arial" w:hAnsi="Arial" w:cs="Arial"/>
                <w:color w:val="FF0000"/>
                <w:sz w:val="20"/>
                <w:lang w:val="sr-Cyrl-RS"/>
              </w:rPr>
              <w:t xml:space="preserve">контакт </w:t>
            </w: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податке факултетског координатора</w:t>
            </w:r>
            <w:bookmarkEnd w:id="0"/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DD8E4E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972851" w:rsidRPr="00972851">
        <w:rPr>
          <w:rFonts w:ascii="Verdana" w:hAnsi="Verdana" w:cs="Calibri"/>
          <w:highlight w:val="yellow"/>
          <w:lang w:val="en-GB"/>
        </w:rPr>
        <w:t>______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972851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972851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972851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972851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54D1DC7D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5C274" w14:textId="77777777" w:rsidR="0091182C" w:rsidRDefault="0091182C">
      <w:r>
        <w:separator/>
      </w:r>
    </w:p>
  </w:endnote>
  <w:endnote w:type="continuationSeparator" w:id="0">
    <w:p w14:paraId="482DFB09" w14:textId="77777777" w:rsidR="0091182C" w:rsidRDefault="0091182C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3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976D0" w14:textId="77777777" w:rsidR="0091182C" w:rsidRDefault="0091182C">
      <w:r>
        <w:separator/>
      </w:r>
    </w:p>
  </w:footnote>
  <w:footnote w:type="continuationSeparator" w:id="0">
    <w:p w14:paraId="394160E7" w14:textId="77777777" w:rsidR="0091182C" w:rsidRDefault="00911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745BA96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45FA7BC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913C1B1" w:rsidR="00E01AAA" w:rsidRPr="00967BFC" w:rsidRDefault="00571FE5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06A7F20B">
                    <wp:simplePos x="0" y="0"/>
                    <wp:positionH relativeFrom="column">
                      <wp:posOffset>-86360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6.8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GRdzHP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5311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78D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DA2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1FE5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376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182C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851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l@ujaen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5E0121-EAC5-453F-AA6D-46F93C514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12</TotalTime>
  <Pages>3</Pages>
  <Words>476</Words>
  <Characters>3053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3522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8</cp:revision>
  <cp:lastPrinted>2013-11-06T08:46:00Z</cp:lastPrinted>
  <dcterms:created xsi:type="dcterms:W3CDTF">2017-09-08T14:01:00Z</dcterms:created>
  <dcterms:modified xsi:type="dcterms:W3CDTF">2019-10-30T15:33:00Z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